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FB5DB" w14:textId="77777777" w:rsidR="0066493A" w:rsidRPr="002950F8" w:rsidRDefault="00B26E01" w:rsidP="002950F8">
      <w:pPr>
        <w:autoSpaceDE w:val="0"/>
        <w:spacing w:before="40" w:after="40"/>
        <w:jc w:val="center"/>
        <w:rPr>
          <w:rFonts w:ascii="Calibri" w:hAnsi="Calibri" w:cs="Calibri"/>
          <w:lang w:val="en-US"/>
        </w:rPr>
      </w:pPr>
      <w:r w:rsidRPr="002950F8">
        <w:rPr>
          <w:rFonts w:ascii="Calibri" w:eastAsia="Times New Roman" w:hAnsi="Calibri" w:cs="Calibri"/>
          <w:b/>
          <w:lang w:val="en-US"/>
        </w:rPr>
        <w:t>SYLLABUS</w:t>
      </w:r>
    </w:p>
    <w:p w14:paraId="5140571E" w14:textId="53CD93AE" w:rsidR="0066493A" w:rsidRDefault="00572406" w:rsidP="002950F8">
      <w:pPr>
        <w:autoSpaceDE w:val="0"/>
        <w:spacing w:before="40" w:after="40"/>
        <w:jc w:val="center"/>
        <w:rPr>
          <w:rFonts w:ascii="Calibri" w:eastAsia="Times New Roman" w:hAnsi="Calibri" w:cs="Calibri"/>
          <w:lang w:val="en-US"/>
        </w:rPr>
      </w:pPr>
      <w:r w:rsidRPr="002950F8">
        <w:rPr>
          <w:rFonts w:ascii="Calibri" w:eastAsia="Times New Roman" w:hAnsi="Calibri" w:cs="Calibri"/>
          <w:lang w:val="en-US"/>
        </w:rPr>
        <w:t>for the education cycle starting in the academic year</w:t>
      </w:r>
      <w:r w:rsidR="0066493A" w:rsidRPr="002950F8">
        <w:rPr>
          <w:rFonts w:ascii="Calibri" w:eastAsia="Times New Roman" w:hAnsi="Calibri" w:cs="Calibri"/>
          <w:lang w:val="en-US"/>
        </w:rPr>
        <w:t xml:space="preserve"> </w:t>
      </w:r>
      <w:r w:rsidR="00D5628F" w:rsidRPr="002950F8">
        <w:rPr>
          <w:rFonts w:ascii="Calibri" w:eastAsia="Times New Roman" w:hAnsi="Calibri" w:cs="Calibri"/>
          <w:lang w:val="en-US"/>
        </w:rPr>
        <w:t>202</w:t>
      </w:r>
      <w:r w:rsidR="00C6171A">
        <w:rPr>
          <w:rFonts w:ascii="Calibri" w:eastAsia="Times New Roman" w:hAnsi="Calibri" w:cs="Calibri"/>
          <w:lang w:val="en-US"/>
        </w:rPr>
        <w:t>5</w:t>
      </w:r>
      <w:r w:rsidR="0066493A" w:rsidRPr="002950F8">
        <w:rPr>
          <w:rFonts w:ascii="Calibri" w:eastAsia="Times New Roman" w:hAnsi="Calibri" w:cs="Calibri"/>
          <w:lang w:val="en-US"/>
        </w:rPr>
        <w:t>/</w:t>
      </w:r>
      <w:r w:rsidR="00D5628F" w:rsidRPr="002950F8">
        <w:rPr>
          <w:rFonts w:ascii="Calibri" w:eastAsia="Times New Roman" w:hAnsi="Calibri" w:cs="Calibri"/>
          <w:lang w:val="en-US"/>
        </w:rPr>
        <w:t>202</w:t>
      </w:r>
      <w:r w:rsidR="00C6171A">
        <w:rPr>
          <w:rFonts w:ascii="Calibri" w:eastAsia="Times New Roman" w:hAnsi="Calibri" w:cs="Calibri"/>
          <w:lang w:val="en-US"/>
        </w:rPr>
        <w:t>6</w:t>
      </w:r>
    </w:p>
    <w:p w14:paraId="2C5AFB75" w14:textId="77777777" w:rsidR="002950F8" w:rsidRPr="002950F8" w:rsidRDefault="002950F8" w:rsidP="002950F8">
      <w:pPr>
        <w:autoSpaceDE w:val="0"/>
        <w:spacing w:before="40" w:after="40"/>
        <w:jc w:val="center"/>
        <w:rPr>
          <w:rFonts w:ascii="Calibri" w:hAnsi="Calibri" w:cs="Calibri"/>
          <w:lang w:val="en-US"/>
        </w:rPr>
      </w:pPr>
    </w:p>
    <w:tbl>
      <w:tblPr>
        <w:tblW w:w="10297" w:type="dxa"/>
        <w:jc w:val="center"/>
        <w:tblLayout w:type="fixed"/>
        <w:tblLook w:val="0000" w:firstRow="0" w:lastRow="0" w:firstColumn="0" w:lastColumn="0" w:noHBand="0" w:noVBand="0"/>
      </w:tblPr>
      <w:tblGrid>
        <w:gridCol w:w="2442"/>
        <w:gridCol w:w="3260"/>
        <w:gridCol w:w="4595"/>
      </w:tblGrid>
      <w:tr w:rsidR="0066493A" w:rsidRPr="004C5EC5" w14:paraId="56DAEB2D" w14:textId="77777777">
        <w:trPr>
          <w:jc w:val="center"/>
        </w:trPr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96D7E03" w14:textId="77777777" w:rsidR="0066493A" w:rsidRPr="004C5EC5" w:rsidRDefault="00572406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Course / module name</w:t>
            </w:r>
          </w:p>
        </w:tc>
        <w:tc>
          <w:tcPr>
            <w:tcW w:w="78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881002" w14:textId="77777777" w:rsidR="0066493A" w:rsidRPr="002950F8" w:rsidRDefault="00622300" w:rsidP="002950F8">
            <w:pPr>
              <w:autoSpaceDE w:val="0"/>
              <w:spacing w:before="40" w:after="40"/>
              <w:jc w:val="center"/>
              <w:rPr>
                <w:rFonts w:ascii="Calibri" w:hAnsi="Calibri" w:cs="Calibri"/>
                <w:lang w:val="en-US"/>
              </w:rPr>
            </w:pPr>
            <w:r w:rsidRPr="002950F8">
              <w:rPr>
                <w:rFonts w:ascii="Calibri" w:eastAsia="Times New Roman" w:hAnsi="Calibri" w:cs="Calibri"/>
                <w:b/>
                <w:lang w:val="en-US"/>
              </w:rPr>
              <w:t>Occupational health and safety</w:t>
            </w:r>
          </w:p>
        </w:tc>
      </w:tr>
      <w:tr w:rsidR="0066493A" w:rsidRPr="004C5EC5" w14:paraId="2948B59D" w14:textId="77777777">
        <w:trPr>
          <w:jc w:val="center"/>
        </w:trPr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77CFE02" w14:textId="77777777" w:rsidR="0066493A" w:rsidRPr="004C5EC5" w:rsidRDefault="00572406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Names of units teaching the course</w:t>
            </w:r>
          </w:p>
        </w:tc>
        <w:tc>
          <w:tcPr>
            <w:tcW w:w="78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295258" w14:textId="77777777" w:rsidR="0066493A" w:rsidRPr="004C5EC5" w:rsidRDefault="002950F8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Department</w:t>
            </w:r>
            <w:r w:rsidR="008971AD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of Hygiene, Epidemiology and Metabolic Disorders</w:t>
            </w:r>
          </w:p>
        </w:tc>
      </w:tr>
      <w:tr w:rsidR="0066493A" w:rsidRPr="004C5EC5" w14:paraId="2247110B" w14:textId="77777777">
        <w:trPr>
          <w:jc w:val="center"/>
        </w:trPr>
        <w:tc>
          <w:tcPr>
            <w:tcW w:w="24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656C11FD" w14:textId="77777777" w:rsidR="0066493A" w:rsidRPr="004C5EC5" w:rsidRDefault="00572406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Unit’s e-mail</w:t>
            </w:r>
          </w:p>
        </w:tc>
        <w:tc>
          <w:tcPr>
            <w:tcW w:w="78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B06F6" w14:textId="77777777" w:rsidR="0066493A" w:rsidRPr="004C5EC5" w:rsidRDefault="00CF415B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higienametz</w:t>
            </w:r>
            <w:r w:rsidR="008971AD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@umb.edu.pl</w:t>
            </w:r>
          </w:p>
        </w:tc>
      </w:tr>
      <w:tr w:rsidR="0066493A" w:rsidRPr="004C5EC5" w14:paraId="54B36441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B658846" w14:textId="77777777" w:rsidR="0066493A" w:rsidRPr="004C5EC5" w:rsidRDefault="00572406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Department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99E87" w14:textId="77777777" w:rsidR="0066493A" w:rsidRPr="004C5EC5" w:rsidRDefault="002950F8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Medicine with the Division of Dentistry and Division of Medical Education</w:t>
            </w:r>
            <w:r w:rsidR="001D66C1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in English</w:t>
            </w:r>
          </w:p>
        </w:tc>
      </w:tr>
      <w:tr w:rsidR="0066493A" w:rsidRPr="004C5EC5" w14:paraId="31EE94C8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119E8D5" w14:textId="77777777" w:rsidR="0066493A" w:rsidRPr="004C5EC5" w:rsidRDefault="00572406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Name of the field of study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05F756" w14:textId="77777777" w:rsidR="0066493A" w:rsidRPr="004C5EC5" w:rsidRDefault="00622300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Medicine</w:t>
            </w:r>
          </w:p>
        </w:tc>
      </w:tr>
      <w:tr w:rsidR="0066493A" w:rsidRPr="004C5EC5" w14:paraId="6A3642F0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8CE893C" w14:textId="77777777" w:rsidR="0066493A" w:rsidRPr="004C5EC5" w:rsidRDefault="00572406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Level of education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738EB4" w14:textId="77777777" w:rsidR="0066493A" w:rsidRPr="004C5EC5" w:rsidRDefault="002950F8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Long-cycle</w:t>
            </w:r>
            <w:r w:rsidR="00096AE3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studies for master’s degree</w:t>
            </w:r>
          </w:p>
        </w:tc>
      </w:tr>
      <w:tr w:rsidR="004C5EC5" w:rsidRPr="004C5EC5" w14:paraId="55C04A23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EB2F031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Form of study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1B55D11" w14:textId="77777777" w:rsidR="004C5EC5" w:rsidRPr="002950F8" w:rsidRDefault="004C5EC5" w:rsidP="004C5EC5">
            <w:pPr>
              <w:autoSpaceDE w:val="0"/>
              <w:jc w:val="center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2950F8">
              <w:rPr>
                <w:rFonts w:ascii="Calibri" w:eastAsia="Times New Roman" w:hAnsi="Calibri" w:cs="Calibri"/>
                <w:sz w:val="18"/>
                <w:szCs w:val="18"/>
                <w:lang w:val="en-GB"/>
              </w:rPr>
              <w:t>Full-time x                                  Part-time x</w:t>
            </w:r>
          </w:p>
        </w:tc>
      </w:tr>
      <w:tr w:rsidR="004C5EC5" w:rsidRPr="004C5EC5" w14:paraId="302519F9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CE90F62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Language of the course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00074F" w14:textId="77777777" w:rsidR="004C5EC5" w:rsidRPr="004C5EC5" w:rsidRDefault="005701DC" w:rsidP="004C5EC5">
            <w:pPr>
              <w:autoSpaceDE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Polish </w:t>
            </w:r>
            <w:r w:rsidR="004C5EC5"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</w:t>
            </w:r>
            <w:r w:rsidRPr="005701DC">
              <w:rPr>
                <w:rFonts w:ascii="Calibri" w:eastAsia="Times New Roman" w:hAnsi="Calibri" w:cs="Calibri"/>
                <w:sz w:val="18"/>
                <w:szCs w:val="18"/>
              </w:rPr>
              <w:t></w:t>
            </w:r>
            <w:r w:rsidR="004C5EC5"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               </w:t>
            </w:r>
            <w:r w:rsidR="002950F8">
              <w:rPr>
                <w:rFonts w:ascii="Calibri" w:eastAsia="Times New Roman" w:hAnsi="Calibri" w:cs="Calibri"/>
                <w:sz w:val="18"/>
                <w:szCs w:val="18"/>
              </w:rPr>
              <w:t xml:space="preserve">                          </w:t>
            </w:r>
            <w:r w:rsidR="004C5EC5"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English </w:t>
            </w:r>
            <w:r>
              <w:rPr>
                <w:rFonts w:ascii="Calibri" w:eastAsia="Wingdings 2" w:hAnsi="Calibri" w:cs="Calibri"/>
                <w:sz w:val="18"/>
                <w:szCs w:val="18"/>
              </w:rPr>
              <w:t>x</w:t>
            </w:r>
          </w:p>
        </w:tc>
      </w:tr>
      <w:tr w:rsidR="004C5EC5" w:rsidRPr="004C5EC5" w14:paraId="229CDA75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A6228BF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Course type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C1DF35" w14:textId="77777777" w:rsidR="004C5EC5" w:rsidRPr="004C5EC5" w:rsidRDefault="004C5EC5" w:rsidP="004C5EC5">
            <w:pPr>
              <w:autoSpaceDE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Mandatory x                                 Optional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</w:p>
        </w:tc>
      </w:tr>
      <w:tr w:rsidR="004C5EC5" w:rsidRPr="004C5EC5" w14:paraId="42A65491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6758B0C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Year of study / semester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455AE" w14:textId="77777777" w:rsidR="004C5EC5" w:rsidRPr="002950F8" w:rsidRDefault="004C5EC5" w:rsidP="004C5EC5">
            <w:pPr>
              <w:autoSpaceDE w:val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I x   II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 III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  IV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  V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 VI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37B3AD" w14:textId="77777777" w:rsidR="004C5EC5" w:rsidRPr="004C5EC5" w:rsidRDefault="004C5EC5" w:rsidP="004C5EC5">
            <w:pPr>
              <w:rPr>
                <w:rFonts w:ascii="Calibri" w:hAnsi="Calibri" w:cs="Calibri"/>
                <w:sz w:val="18"/>
                <w:szCs w:val="18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1 x    2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 3 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4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 5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 6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 7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 8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 10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</w:p>
          <w:p w14:paraId="4DF4C7EB" w14:textId="77777777" w:rsidR="004C5EC5" w:rsidRPr="004C5EC5" w:rsidRDefault="004C5EC5" w:rsidP="004C5EC5">
            <w:pPr>
              <w:rPr>
                <w:rFonts w:ascii="Calibri" w:hAnsi="Calibri" w:cs="Calibri"/>
                <w:sz w:val="18"/>
                <w:szCs w:val="18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11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</w:rPr>
              <w:t xml:space="preserve">   12 </w:t>
            </w:r>
            <w:r w:rsidRPr="004C5EC5">
              <w:rPr>
                <w:rFonts w:ascii="Calibri" w:eastAsia="Wingdings 2" w:hAnsi="Calibri" w:cs="Calibri"/>
                <w:sz w:val="18"/>
                <w:szCs w:val="18"/>
              </w:rPr>
              <w:t></w:t>
            </w:r>
          </w:p>
        </w:tc>
      </w:tr>
      <w:tr w:rsidR="004C5EC5" w:rsidRPr="004C5EC5" w14:paraId="539143F9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207227C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Introductory courses &amp; prerequisites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C2A06C" w14:textId="77777777" w:rsidR="004C5EC5" w:rsidRPr="004C5EC5" w:rsidRDefault="004C5EC5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Pass for each subject in accordance with the recruitment procedure</w:t>
            </w:r>
          </w:p>
        </w:tc>
      </w:tr>
      <w:tr w:rsidR="004C5EC5" w:rsidRPr="004C5EC5" w14:paraId="7D385632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6E99827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Number of teaching hours of classes by forms of activity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A7ECAD6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Lectures – 4h (online)</w:t>
            </w:r>
          </w:p>
        </w:tc>
      </w:tr>
      <w:tr w:rsidR="004C5EC5" w:rsidRPr="004C5EC5" w14:paraId="2DFD0EC7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54FAFED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Assumptions and objectives of the course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1D095E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Familiarizing students with the university's regulations on occupational health and safety, the rules of behavior of students in individual educational units, and the rules of conduct in emergency cases: fire, electric shock, burns, poisoning, fainting, hemorrhages</w:t>
            </w:r>
            <w:r w:rsidR="002950F8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</w:tc>
      </w:tr>
      <w:tr w:rsidR="004C5EC5" w:rsidRPr="004C5EC5" w14:paraId="04042522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602CA189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Teaching methods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3DFC48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Transfer of knowledge in the form of lecture</w:t>
            </w:r>
          </w:p>
        </w:tc>
      </w:tr>
      <w:tr w:rsidR="004C5EC5" w:rsidRPr="004C5EC5" w14:paraId="54B4F62E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E114E10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First and last names of the course teacher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EC84F1" w14:textId="77777777" w:rsidR="004C5EC5" w:rsidRPr="004C5EC5" w:rsidRDefault="004C5EC5" w:rsidP="00AB3DE7">
            <w:pPr>
              <w:autoSpaceDE w:val="0"/>
              <w:snapToGrid w:val="0"/>
              <w:spacing w:before="40" w:after="40"/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Research and teachi</w:t>
            </w:r>
            <w:r w:rsid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ng staff employed in the Department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of Hygiene, Epidemiology </w:t>
            </w:r>
            <w:r w:rsid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and Metabolic Disorders of the 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</w:t>
            </w:r>
            <w:r w:rsid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</w:t>
            </w:r>
          </w:p>
        </w:tc>
      </w:tr>
      <w:tr w:rsidR="004C5EC5" w:rsidRPr="004C5EC5" w14:paraId="63F511C0" w14:textId="77777777">
        <w:trPr>
          <w:jc w:val="center"/>
        </w:trPr>
        <w:tc>
          <w:tcPr>
            <w:tcW w:w="24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D551A61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First and last names of the person responsible for the teaching</w:t>
            </w:r>
          </w:p>
        </w:tc>
        <w:tc>
          <w:tcPr>
            <w:tcW w:w="7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E1C2A6" w14:textId="77777777" w:rsidR="004C5EC5" w:rsidRPr="004C5EC5" w:rsidRDefault="004C5EC5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Cs/>
                <w:sz w:val="18"/>
                <w:szCs w:val="18"/>
                <w:lang w:val="en-US"/>
              </w:rPr>
              <w:t>Prof. dr hab. Agnieszka Błachnio-Zabielska</w:t>
            </w:r>
          </w:p>
        </w:tc>
      </w:tr>
    </w:tbl>
    <w:p w14:paraId="4BB6DC79" w14:textId="77777777" w:rsidR="0066493A" w:rsidRPr="004C5EC5" w:rsidRDefault="0066493A" w:rsidP="00AB3DE7">
      <w:pPr>
        <w:spacing w:before="40" w:after="40"/>
        <w:rPr>
          <w:rFonts w:ascii="Calibri" w:hAnsi="Calibri" w:cs="Calibri"/>
          <w:sz w:val="18"/>
          <w:szCs w:val="18"/>
          <w:lang w:val="en-US"/>
        </w:rPr>
      </w:pPr>
    </w:p>
    <w:tbl>
      <w:tblPr>
        <w:tblW w:w="10365" w:type="dxa"/>
        <w:jc w:val="center"/>
        <w:tblLayout w:type="fixed"/>
        <w:tblLook w:val="0000" w:firstRow="0" w:lastRow="0" w:firstColumn="0" w:lastColumn="0" w:noHBand="0" w:noVBand="0"/>
      </w:tblPr>
      <w:tblGrid>
        <w:gridCol w:w="1342"/>
        <w:gridCol w:w="4517"/>
        <w:gridCol w:w="15"/>
        <w:gridCol w:w="1214"/>
        <w:gridCol w:w="3277"/>
      </w:tblGrid>
      <w:tr w:rsidR="0066493A" w:rsidRPr="004C5EC5" w14:paraId="0E27A8F7" w14:textId="77777777">
        <w:trPr>
          <w:jc w:val="center"/>
        </w:trPr>
        <w:tc>
          <w:tcPr>
            <w:tcW w:w="13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134F31C" w14:textId="77777777" w:rsidR="0066493A" w:rsidRPr="004C5EC5" w:rsidRDefault="00572406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Code &amp; number</w:t>
            </w:r>
            <w:r w:rsidR="00D5628F" w:rsidRPr="004C5EC5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 of the learning effect</w:t>
            </w:r>
          </w:p>
        </w:tc>
        <w:tc>
          <w:tcPr>
            <w:tcW w:w="45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5F5B41" w14:textId="77777777" w:rsidR="0066493A" w:rsidRPr="004C5EC5" w:rsidRDefault="00572406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Description of subject learning outcomes</w:t>
            </w: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3C9D8A" w14:textId="77777777" w:rsidR="0066493A" w:rsidRPr="004C5EC5" w:rsidRDefault="00572406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 xml:space="preserve">Forms of </w:t>
            </w:r>
            <w:r w:rsidR="008971AD" w:rsidRPr="004C5EC5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activities</w:t>
            </w:r>
          </w:p>
        </w:tc>
        <w:tc>
          <w:tcPr>
            <w:tcW w:w="32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0747135" w14:textId="77777777" w:rsidR="0066493A" w:rsidRPr="004C5EC5" w:rsidRDefault="00572406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Methods of verification of the achievement of the intended learning outcomes</w:t>
            </w:r>
          </w:p>
        </w:tc>
      </w:tr>
      <w:tr w:rsidR="0066493A" w:rsidRPr="004C5EC5" w14:paraId="1C8CCDFF" w14:textId="77777777">
        <w:trPr>
          <w:jc w:val="center"/>
        </w:trPr>
        <w:tc>
          <w:tcPr>
            <w:tcW w:w="10365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89D3BD" w14:textId="77777777" w:rsidR="0066493A" w:rsidRPr="004C5EC5" w:rsidRDefault="00572406" w:rsidP="002950F8">
            <w:pPr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Knowledge</w:t>
            </w:r>
          </w:p>
        </w:tc>
      </w:tr>
      <w:tr w:rsidR="0066493A" w:rsidRPr="004C5EC5" w14:paraId="19B38C34" w14:textId="77777777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0C760AD" w14:textId="77777777" w:rsidR="0066493A" w:rsidRPr="004C5EC5" w:rsidRDefault="00CF415B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</w:t>
            </w:r>
            <w:r w:rsidR="00572406" w:rsidRPr="004C5EC5">
              <w:rPr>
                <w:rFonts w:ascii="Calibri" w:hAnsi="Calibri" w:cs="Calibri"/>
                <w:sz w:val="18"/>
                <w:szCs w:val="18"/>
                <w:lang w:val="en-US"/>
              </w:rPr>
              <w:t>W3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45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BD4B569" w14:textId="77777777" w:rsidR="0066493A" w:rsidRPr="004C5EC5" w:rsidRDefault="00CF415B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K</w:t>
            </w:r>
            <w:r w:rsidRPr="00CF415B">
              <w:rPr>
                <w:rFonts w:ascii="Calibri" w:hAnsi="Calibri" w:cs="Calibri"/>
                <w:sz w:val="18"/>
                <w:szCs w:val="18"/>
                <w:lang w:val="en-US"/>
              </w:rPr>
              <w:t>nows and understands the basic issues of prevention and management of occupational exposure to hazardous and harmful factors</w:t>
            </w:r>
          </w:p>
        </w:tc>
        <w:tc>
          <w:tcPr>
            <w:tcW w:w="1214" w:type="dxa"/>
            <w:vMerge w:val="restart"/>
            <w:tcBorders>
              <w:top w:val="single" w:sz="6" w:space="0" w:color="000000"/>
              <w:left w:val="single" w:sz="4" w:space="0" w:color="000000"/>
            </w:tcBorders>
            <w:vAlign w:val="center"/>
          </w:tcPr>
          <w:p w14:paraId="0A40562A" w14:textId="77777777" w:rsidR="0066493A" w:rsidRPr="004C5EC5" w:rsidRDefault="00572406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Lectures</w:t>
            </w:r>
          </w:p>
        </w:tc>
        <w:tc>
          <w:tcPr>
            <w:tcW w:w="3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3634A4" w14:textId="77777777" w:rsidR="0066493A" w:rsidRPr="004C5EC5" w:rsidRDefault="00B26E01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>Summary methods</w:t>
            </w:r>
            <w:r w:rsidR="0066493A" w:rsidRPr="004C5EC5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>:</w:t>
            </w:r>
          </w:p>
          <w:p w14:paraId="778E57EF" w14:textId="77777777" w:rsidR="0066493A" w:rsidRPr="004C5EC5" w:rsidRDefault="0066493A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 </w:t>
            </w:r>
            <w:r w:rsidR="00622300" w:rsidRPr="004C5EC5">
              <w:rPr>
                <w:rFonts w:ascii="Calibri" w:hAnsi="Calibri" w:cs="Calibri"/>
                <w:sz w:val="18"/>
                <w:szCs w:val="18"/>
                <w:lang w:val="en-US"/>
              </w:rPr>
              <w:t>Oral exam</w:t>
            </w:r>
          </w:p>
          <w:p w14:paraId="2AD05C4B" w14:textId="77777777" w:rsidR="0066493A" w:rsidRPr="004C5EC5" w:rsidRDefault="00B26E01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>Forming methods</w:t>
            </w:r>
            <w:r w:rsidR="0066493A" w:rsidRPr="004C5EC5">
              <w:rPr>
                <w:rFonts w:ascii="Calibri" w:hAnsi="Calibri" w:cs="Calibri"/>
                <w:sz w:val="18"/>
                <w:szCs w:val="18"/>
                <w:u w:val="single"/>
                <w:lang w:val="en-US"/>
              </w:rPr>
              <w:t>:.</w:t>
            </w:r>
          </w:p>
          <w:p w14:paraId="16717573" w14:textId="77777777" w:rsidR="0066493A" w:rsidRPr="004C5EC5" w:rsidRDefault="0066493A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 </w:t>
            </w:r>
            <w:r w:rsidR="0077019D" w:rsidRPr="004C5EC5">
              <w:rPr>
                <w:rFonts w:ascii="Calibri" w:hAnsi="Calibri" w:cs="Calibri"/>
                <w:sz w:val="18"/>
                <w:szCs w:val="18"/>
                <w:lang w:val="en-US"/>
              </w:rPr>
              <w:t>Observation of the student’s work</w:t>
            </w:r>
          </w:p>
        </w:tc>
      </w:tr>
      <w:tr w:rsidR="0066493A" w:rsidRPr="004C5EC5" w14:paraId="39181949" w14:textId="77777777">
        <w:trPr>
          <w:jc w:val="center"/>
        </w:trPr>
        <w:tc>
          <w:tcPr>
            <w:tcW w:w="13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166F0D" w14:textId="77777777" w:rsidR="0066493A" w:rsidRPr="004C5EC5" w:rsidRDefault="00CF415B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I</w:t>
            </w:r>
            <w:r w:rsidR="00572406" w:rsidRPr="004C5EC5">
              <w:rPr>
                <w:rFonts w:ascii="Calibri" w:hAnsi="Calibri" w:cs="Calibri"/>
                <w:sz w:val="18"/>
                <w:szCs w:val="18"/>
                <w:lang w:val="en-US"/>
              </w:rPr>
              <w:t>W3</w:t>
            </w:r>
            <w:r w:rsidR="00D5628F" w:rsidRPr="004C5EC5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453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2FAEF621" w14:textId="77777777" w:rsidR="0066493A" w:rsidRPr="004C5EC5" w:rsidRDefault="00CF415B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CF415B">
              <w:rPr>
                <w:rFonts w:ascii="Calibri" w:hAnsi="Calibri" w:cs="Calibri"/>
                <w:sz w:val="18"/>
                <w:szCs w:val="18"/>
                <w:lang w:val="en-US"/>
              </w:rPr>
              <w:t>The student is familiar with the concepts, occupational health and safety regulations and regulations of the university concerning occupational health and safety.</w:t>
            </w:r>
          </w:p>
        </w:tc>
        <w:tc>
          <w:tcPr>
            <w:tcW w:w="1214" w:type="dxa"/>
            <w:vMerge/>
            <w:tcBorders>
              <w:left w:val="single" w:sz="4" w:space="0" w:color="000000"/>
              <w:bottom w:val="single" w:sz="12" w:space="0" w:color="000000"/>
            </w:tcBorders>
            <w:vAlign w:val="center"/>
          </w:tcPr>
          <w:p w14:paraId="66251080" w14:textId="77777777" w:rsidR="0066493A" w:rsidRPr="004C5EC5" w:rsidRDefault="0066493A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3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F6E767" w14:textId="77777777" w:rsidR="0066493A" w:rsidRPr="004C5EC5" w:rsidRDefault="0066493A" w:rsidP="00AB3DE7">
            <w:pPr>
              <w:snapToGrid w:val="0"/>
              <w:spacing w:before="40" w:after="40"/>
              <w:rPr>
                <w:rFonts w:ascii="Calibri" w:hAnsi="Calibri" w:cs="Calibri"/>
                <w:i/>
                <w:sz w:val="18"/>
                <w:szCs w:val="18"/>
                <w:lang w:val="en-US"/>
              </w:rPr>
            </w:pPr>
          </w:p>
        </w:tc>
      </w:tr>
    </w:tbl>
    <w:p w14:paraId="6C8EC834" w14:textId="77777777" w:rsidR="0066493A" w:rsidRPr="004C5EC5" w:rsidRDefault="0066493A" w:rsidP="00AB3DE7">
      <w:pPr>
        <w:autoSpaceDE w:val="0"/>
        <w:spacing w:before="40" w:after="40"/>
        <w:rPr>
          <w:rFonts w:ascii="Calibri" w:eastAsia="Times New Roman" w:hAnsi="Calibri" w:cs="Calibri"/>
          <w:i/>
          <w:sz w:val="18"/>
          <w:szCs w:val="18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22"/>
        <w:gridCol w:w="3430"/>
        <w:gridCol w:w="4066"/>
      </w:tblGrid>
      <w:tr w:rsidR="0066493A" w:rsidRPr="004C5EC5" w14:paraId="0131899E" w14:textId="77777777">
        <w:trPr>
          <w:jc w:val="center"/>
        </w:trPr>
        <w:tc>
          <w:tcPr>
            <w:tcW w:w="2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CA3660E" w14:textId="77777777" w:rsidR="0066493A" w:rsidRPr="004C5EC5" w:rsidRDefault="00D5628F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ECTS po</w:t>
            </w:r>
            <w:r w:rsidR="002950F8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i</w:t>
            </w: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nts</w:t>
            </w:r>
          </w:p>
        </w:tc>
        <w:tc>
          <w:tcPr>
            <w:tcW w:w="749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8F07F7" w14:textId="77777777" w:rsidR="0066493A" w:rsidRPr="004C5EC5" w:rsidRDefault="00D5628F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0</w:t>
            </w:r>
          </w:p>
        </w:tc>
      </w:tr>
      <w:tr w:rsidR="0066493A" w:rsidRPr="004C5EC5" w14:paraId="160DDB4B" w14:textId="77777777">
        <w:trPr>
          <w:jc w:val="center"/>
        </w:trPr>
        <w:tc>
          <w:tcPr>
            <w:tcW w:w="102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7921AD" w14:textId="77777777" w:rsidR="0066493A" w:rsidRPr="004C5EC5" w:rsidRDefault="00B26E01" w:rsidP="002950F8">
            <w:pPr>
              <w:autoSpaceDE w:val="0"/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Student workload</w:t>
            </w:r>
          </w:p>
        </w:tc>
      </w:tr>
      <w:tr w:rsidR="0066493A" w:rsidRPr="004C5EC5" w14:paraId="065F872F" w14:textId="77777777">
        <w:trPr>
          <w:jc w:val="center"/>
        </w:trPr>
        <w:tc>
          <w:tcPr>
            <w:tcW w:w="61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CA28B56" w14:textId="77777777" w:rsidR="0066493A" w:rsidRPr="004C5EC5" w:rsidRDefault="00B26E01" w:rsidP="002950F8">
            <w:pPr>
              <w:autoSpaceDE w:val="0"/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Form of activity</w:t>
            </w:r>
          </w:p>
        </w:tc>
        <w:tc>
          <w:tcPr>
            <w:tcW w:w="40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C839D5" w14:textId="77777777" w:rsidR="0066493A" w:rsidRPr="004C5EC5" w:rsidRDefault="00D5628F" w:rsidP="002950F8">
            <w:pPr>
              <w:autoSpaceDE w:val="0"/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Number of hours per activity</w:t>
            </w:r>
          </w:p>
        </w:tc>
      </w:tr>
      <w:tr w:rsidR="0066493A" w:rsidRPr="004C5EC5" w14:paraId="216469EE" w14:textId="77777777">
        <w:trPr>
          <w:jc w:val="center"/>
        </w:trPr>
        <w:tc>
          <w:tcPr>
            <w:tcW w:w="1021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D1D1A5" w14:textId="77777777" w:rsidR="0066493A" w:rsidRPr="004C5EC5" w:rsidRDefault="00B26E01" w:rsidP="002950F8">
            <w:pPr>
              <w:autoSpaceDE w:val="0"/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Classes requiring participation of the teacher</w:t>
            </w:r>
            <w:r w:rsidR="0066493A"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:</w:t>
            </w:r>
          </w:p>
        </w:tc>
      </w:tr>
      <w:tr w:rsidR="0066493A" w:rsidRPr="004C5EC5" w14:paraId="18AC71AA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44091C6" w14:textId="77777777" w:rsidR="0066493A" w:rsidRPr="004C5EC5" w:rsidRDefault="002950F8" w:rsidP="00AB3DE7">
            <w:pPr>
              <w:numPr>
                <w:ilvl w:val="0"/>
                <w:numId w:val="25"/>
              </w:numPr>
              <w:suppressAutoHyphens/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Realization of the course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: </w:t>
            </w:r>
            <w:r w:rsidR="00572406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lectures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B26E01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(acc. to the Syllabus)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252940" w14:textId="77777777" w:rsidR="0066493A" w:rsidRPr="004C5EC5" w:rsidRDefault="00D5628F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4</w:t>
            </w:r>
          </w:p>
        </w:tc>
      </w:tr>
      <w:tr w:rsidR="0066493A" w:rsidRPr="004C5EC5" w14:paraId="3B752CAB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A915270" w14:textId="77777777" w:rsidR="0066493A" w:rsidRPr="004C5EC5" w:rsidRDefault="002950F8" w:rsidP="00AB3DE7">
            <w:pPr>
              <w:numPr>
                <w:ilvl w:val="0"/>
                <w:numId w:val="25"/>
              </w:numPr>
              <w:suppressAutoHyphens/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Realization of the course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: </w:t>
            </w:r>
            <w:r w:rsidR="00572406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classes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B26E01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(acc. to the Syllabus)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1457B3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</w:p>
        </w:tc>
      </w:tr>
      <w:tr w:rsidR="0066493A" w:rsidRPr="004C5EC5" w14:paraId="16615956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93F7045" w14:textId="77777777" w:rsidR="0066493A" w:rsidRPr="004C5EC5" w:rsidRDefault="002950F8" w:rsidP="00AB3DE7">
            <w:pPr>
              <w:numPr>
                <w:ilvl w:val="0"/>
                <w:numId w:val="25"/>
              </w:numPr>
              <w:suppressAutoHyphens/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Realization of the course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: </w:t>
            </w:r>
            <w:r w:rsidR="00572406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seminars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B26E01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(acc. to the Syllabus)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C2B9DE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</w:p>
        </w:tc>
      </w:tr>
      <w:tr w:rsidR="0066493A" w:rsidRPr="004C5EC5" w14:paraId="7C94F4DB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FACE9FF" w14:textId="77777777" w:rsidR="0066493A" w:rsidRPr="004C5EC5" w:rsidRDefault="002950F8" w:rsidP="00AB3DE7">
            <w:pPr>
              <w:numPr>
                <w:ilvl w:val="0"/>
                <w:numId w:val="25"/>
              </w:numPr>
              <w:suppressAutoHyphens/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Realization of the course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: </w:t>
            </w:r>
            <w:r w:rsidR="00B26E01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extra-curricular activities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99A67E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</w:p>
        </w:tc>
      </w:tr>
      <w:tr w:rsidR="0066493A" w:rsidRPr="004C5EC5" w14:paraId="6B702B72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9826187" w14:textId="77777777" w:rsidR="0066493A" w:rsidRPr="004C5EC5" w:rsidRDefault="00B26E01" w:rsidP="00AB3DE7">
            <w:pPr>
              <w:numPr>
                <w:ilvl w:val="0"/>
                <w:numId w:val="25"/>
              </w:numPr>
              <w:suppressAutoHyphens/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Participation in consultations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E46E82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</w:p>
        </w:tc>
      </w:tr>
      <w:tr w:rsidR="0066493A" w:rsidRPr="004C5EC5" w14:paraId="653AC55D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493F936C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ind w:left="72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077C5D" w14:textId="77777777" w:rsidR="0066493A" w:rsidRPr="004C5EC5" w:rsidRDefault="00D5628F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Total hours: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4</w:t>
            </w:r>
          </w:p>
        </w:tc>
      </w:tr>
      <w:tr w:rsidR="0066493A" w:rsidRPr="004C5EC5" w14:paraId="496DA53A" w14:textId="77777777">
        <w:trPr>
          <w:jc w:val="center"/>
        </w:trPr>
        <w:tc>
          <w:tcPr>
            <w:tcW w:w="1021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B268DD" w14:textId="77777777" w:rsidR="0066493A" w:rsidRPr="004C5EC5" w:rsidRDefault="00B26E01" w:rsidP="002950F8">
            <w:pPr>
              <w:autoSpaceDE w:val="0"/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Self-directed student work</w:t>
            </w:r>
            <w:r w:rsidR="0066493A"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:</w:t>
            </w:r>
          </w:p>
        </w:tc>
      </w:tr>
      <w:tr w:rsidR="0066493A" w:rsidRPr="004C5EC5" w14:paraId="3DC6836F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E686BBA" w14:textId="77777777" w:rsidR="0066493A" w:rsidRPr="004C5EC5" w:rsidRDefault="00B26E01" w:rsidP="00AB3DE7">
            <w:pPr>
              <w:numPr>
                <w:ilvl w:val="0"/>
                <w:numId w:val="23"/>
              </w:numPr>
              <w:suppressAutoHyphens/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lastRenderedPageBreak/>
              <w:t xml:space="preserve">Self-directed preparation for </w:t>
            </w:r>
            <w:r w:rsidR="00CB4A62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theory</w:t>
            </w: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and practical classes (project, documentation, case description, etc.)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F98740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</w:pPr>
          </w:p>
        </w:tc>
      </w:tr>
      <w:tr w:rsidR="0066493A" w:rsidRPr="004C5EC5" w14:paraId="3A2B53EC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03AD035B" w14:textId="77777777" w:rsidR="0066493A" w:rsidRPr="004C5EC5" w:rsidRDefault="00B26E01" w:rsidP="002950F8">
            <w:pPr>
              <w:numPr>
                <w:ilvl w:val="0"/>
                <w:numId w:val="23"/>
              </w:numPr>
              <w:suppressAutoHyphens/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Self-direc</w:t>
            </w:r>
            <w:r w:rsid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ted preparation for </w:t>
            </w:r>
            <w:r w:rsidR="002950F8" w:rsidRP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colloquium</w:t>
            </w:r>
            <w:r w:rsidR="002950F8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s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F667F38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</w:p>
        </w:tc>
      </w:tr>
      <w:tr w:rsidR="0066493A" w:rsidRPr="004C5EC5" w14:paraId="62EC65A0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B3F50A3" w14:textId="77777777" w:rsidR="0066493A" w:rsidRPr="004C5EC5" w:rsidRDefault="00B26E01" w:rsidP="00AB3DE7">
            <w:pPr>
              <w:numPr>
                <w:ilvl w:val="0"/>
                <w:numId w:val="23"/>
              </w:numPr>
              <w:suppressAutoHyphens/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Self-directed preparation for the final test / exam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055721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</w:p>
        </w:tc>
      </w:tr>
      <w:tr w:rsidR="0066493A" w:rsidRPr="004C5EC5" w14:paraId="7117DA7E" w14:textId="77777777">
        <w:trPr>
          <w:jc w:val="center"/>
        </w:trPr>
        <w:tc>
          <w:tcPr>
            <w:tcW w:w="61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203A6C2" w14:textId="77777777" w:rsidR="0066493A" w:rsidRPr="004C5EC5" w:rsidRDefault="0066493A" w:rsidP="00AB3DE7">
            <w:pPr>
              <w:autoSpaceDE w:val="0"/>
              <w:snapToGrid w:val="0"/>
              <w:spacing w:before="40" w:after="40"/>
              <w:ind w:left="720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212F15" w14:textId="77777777" w:rsidR="0066493A" w:rsidRPr="004C5EC5" w:rsidRDefault="00D5628F" w:rsidP="00AB3DE7">
            <w:pPr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Total hours: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3B2617E0" w14:textId="77777777" w:rsidR="0066493A" w:rsidRPr="004C5EC5" w:rsidRDefault="0066493A" w:rsidP="00AB3DE7">
      <w:pPr>
        <w:tabs>
          <w:tab w:val="left" w:pos="5670"/>
        </w:tabs>
        <w:autoSpaceDE w:val="0"/>
        <w:spacing w:before="40" w:after="40"/>
        <w:rPr>
          <w:rFonts w:ascii="Calibri" w:hAnsi="Calibri" w:cs="Calibri"/>
          <w:sz w:val="18"/>
          <w:szCs w:val="18"/>
          <w:lang w:val="en-US"/>
        </w:rPr>
      </w:pPr>
      <w:r w:rsidRPr="004C5EC5">
        <w:rPr>
          <w:rFonts w:ascii="Calibri" w:eastAsia="Times New Roman" w:hAnsi="Calibri" w:cs="Calibri"/>
          <w:sz w:val="18"/>
          <w:szCs w:val="18"/>
          <w:lang w:val="en-US"/>
        </w:rPr>
        <w:tab/>
      </w:r>
    </w:p>
    <w:tbl>
      <w:tblPr>
        <w:tblW w:w="10236" w:type="dxa"/>
        <w:tblInd w:w="-474" w:type="dxa"/>
        <w:tblLayout w:type="fixed"/>
        <w:tblLook w:val="0000" w:firstRow="0" w:lastRow="0" w:firstColumn="0" w:lastColumn="0" w:noHBand="0" w:noVBand="0"/>
      </w:tblPr>
      <w:tblGrid>
        <w:gridCol w:w="3276"/>
        <w:gridCol w:w="6960"/>
      </w:tblGrid>
      <w:tr w:rsidR="0066493A" w:rsidRPr="004C5EC5" w14:paraId="150ADC6F" w14:textId="77777777">
        <w:tc>
          <w:tcPr>
            <w:tcW w:w="102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F6EB462" w14:textId="77777777" w:rsidR="0066493A" w:rsidRPr="004C5EC5" w:rsidRDefault="00B26E01" w:rsidP="002950F8">
            <w:pPr>
              <w:tabs>
                <w:tab w:val="left" w:pos="5670"/>
              </w:tabs>
              <w:autoSpaceDE w:val="0"/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Course content</w:t>
            </w:r>
          </w:p>
        </w:tc>
      </w:tr>
      <w:tr w:rsidR="0066493A" w:rsidRPr="004C5EC5" w14:paraId="51C9A631" w14:textId="77777777">
        <w:tc>
          <w:tcPr>
            <w:tcW w:w="3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CB75714" w14:textId="77777777" w:rsidR="0066493A" w:rsidRPr="004C5EC5" w:rsidRDefault="00D5628F" w:rsidP="002950F8">
            <w:pPr>
              <w:tabs>
                <w:tab w:val="left" w:pos="5670"/>
              </w:tabs>
              <w:autoSpaceDE w:val="0"/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Learning results</w:t>
            </w:r>
          </w:p>
          <w:p w14:paraId="0094826C" w14:textId="77777777" w:rsidR="0066493A" w:rsidRPr="004C5EC5" w:rsidRDefault="00D5628F" w:rsidP="002950F8">
            <w:pPr>
              <w:tabs>
                <w:tab w:val="left" w:pos="5670"/>
              </w:tabs>
              <w:autoSpaceDE w:val="0"/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(code &amp; number)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5C5C08C7" w14:textId="77777777" w:rsidR="0066493A" w:rsidRPr="004C5EC5" w:rsidRDefault="00D5628F" w:rsidP="002950F8">
            <w:pPr>
              <w:spacing w:before="40" w:after="40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Subject area</w:t>
            </w:r>
          </w:p>
        </w:tc>
      </w:tr>
      <w:tr w:rsidR="0066493A" w:rsidRPr="004C5EC5" w14:paraId="27E6AEEC" w14:textId="77777777">
        <w:tc>
          <w:tcPr>
            <w:tcW w:w="32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</w:tcPr>
          <w:p w14:paraId="3FF97A52" w14:textId="77777777" w:rsidR="0066493A" w:rsidRPr="004C5EC5" w:rsidRDefault="00D5628F" w:rsidP="00AB3DE7">
            <w:pPr>
              <w:tabs>
                <w:tab w:val="left" w:pos="5670"/>
              </w:tabs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1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. </w:t>
            </w:r>
            <w:r w:rsidR="00CF415B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E</w:t>
            </w:r>
            <w:r w:rsidR="00572406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W3</w:t>
            </w:r>
            <w:r w:rsidR="00CF415B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1</w:t>
            </w:r>
          </w:p>
          <w:p w14:paraId="60D6716E" w14:textId="77777777" w:rsidR="0066493A" w:rsidRPr="004C5EC5" w:rsidRDefault="00D5628F" w:rsidP="00AB3DE7">
            <w:pPr>
              <w:tabs>
                <w:tab w:val="left" w:pos="5670"/>
              </w:tabs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2</w:t>
            </w:r>
            <w:r w:rsidR="0066493A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. </w:t>
            </w:r>
            <w:r w:rsidR="00CF415B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I</w:t>
            </w:r>
            <w:r w:rsidR="00572406" w:rsidRPr="004C5EC5">
              <w:rPr>
                <w:rFonts w:ascii="Calibri" w:hAnsi="Calibri" w:cs="Calibri"/>
                <w:sz w:val="18"/>
                <w:szCs w:val="18"/>
                <w:lang w:val="en-US"/>
              </w:rPr>
              <w:t>W3</w:t>
            </w: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</w:p>
          <w:p w14:paraId="1DCA7A68" w14:textId="77777777" w:rsidR="0066493A" w:rsidRPr="004C5EC5" w:rsidRDefault="00D5628F" w:rsidP="00AB3DE7">
            <w:pPr>
              <w:tabs>
                <w:tab w:val="left" w:pos="5670"/>
              </w:tabs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3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. </w:t>
            </w:r>
            <w:r w:rsidR="00CF415B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E</w:t>
            </w:r>
            <w:r w:rsidR="00572406" w:rsidRPr="004C5EC5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W3</w:t>
            </w:r>
            <w:r w:rsidR="00CF415B"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1</w:t>
            </w:r>
          </w:p>
          <w:p w14:paraId="7BC69B67" w14:textId="77777777" w:rsidR="0066493A" w:rsidRPr="004C5EC5" w:rsidRDefault="00D5628F" w:rsidP="00AB3DE7">
            <w:pPr>
              <w:tabs>
                <w:tab w:val="left" w:pos="5670"/>
              </w:tabs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. </w:t>
            </w:r>
            <w:r w:rsidR="00CF415B">
              <w:rPr>
                <w:rFonts w:ascii="Calibri" w:hAnsi="Calibri" w:cs="Calibri"/>
                <w:sz w:val="18"/>
                <w:szCs w:val="18"/>
                <w:lang w:val="en-US"/>
              </w:rPr>
              <w:t>I</w:t>
            </w:r>
            <w:r w:rsidR="00572406" w:rsidRPr="004C5EC5">
              <w:rPr>
                <w:rFonts w:ascii="Calibri" w:hAnsi="Calibri" w:cs="Calibri"/>
                <w:sz w:val="18"/>
                <w:szCs w:val="18"/>
                <w:lang w:val="en-US"/>
              </w:rPr>
              <w:t>W3</w:t>
            </w: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D44C465" w14:textId="77777777" w:rsidR="0066493A" w:rsidRPr="004C5EC5" w:rsidRDefault="00D5628F" w:rsidP="00AB3DE7">
            <w:pPr>
              <w:spacing w:before="40" w:after="40"/>
              <w:ind w:left="53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  <w:r w:rsidR="00450B61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  <w:r w:rsidR="002950F8">
              <w:rPr>
                <w:rFonts w:ascii="Calibri" w:hAnsi="Calibri" w:cs="Calibri"/>
                <w:sz w:val="18"/>
                <w:szCs w:val="18"/>
                <w:lang w:val="en-US"/>
              </w:rPr>
              <w:t>University’s ordinances</w:t>
            </w:r>
            <w:r w:rsidR="00450B61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on occupational health and safety</w:t>
            </w:r>
            <w:r w:rsidR="002950F8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  <w:p w14:paraId="222F017A" w14:textId="77777777" w:rsidR="00450B61" w:rsidRPr="004C5EC5" w:rsidRDefault="00CF415B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450B61" w:rsidRPr="004C5EC5">
              <w:rPr>
                <w:rFonts w:ascii="Calibri" w:hAnsi="Calibri" w:cs="Calibri"/>
                <w:sz w:val="18"/>
                <w:szCs w:val="18"/>
                <w:lang w:val="en-US"/>
              </w:rPr>
              <w:t>2. Basic safety rules; the place of work and study; electrical appliances and systems.</w:t>
            </w:r>
          </w:p>
          <w:p w14:paraId="0058744D" w14:textId="77777777" w:rsidR="00735674" w:rsidRPr="004C5EC5" w:rsidRDefault="00450B61" w:rsidP="00AB3DE7">
            <w:pPr>
              <w:spacing w:before="40" w:after="40"/>
              <w:ind w:left="53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3. Health, safety and fire protection obligations; first aid in case of emergency: fainting, burn, electric shock, poisoning, fire, hemorrhage</w:t>
            </w:r>
            <w:r w:rsidR="002950F8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  <w:p w14:paraId="5C724C51" w14:textId="77777777" w:rsidR="0066493A" w:rsidRPr="004C5EC5" w:rsidRDefault="00D5628F" w:rsidP="00AB3DE7">
            <w:pPr>
              <w:spacing w:before="40" w:after="40"/>
              <w:ind w:left="53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4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. </w:t>
            </w:r>
            <w:r w:rsidR="00450B61" w:rsidRPr="004C5EC5">
              <w:rPr>
                <w:rFonts w:ascii="Calibri" w:hAnsi="Calibri" w:cs="Calibri"/>
                <w:sz w:val="18"/>
                <w:szCs w:val="18"/>
                <w:lang w:val="en-US"/>
              </w:rPr>
              <w:t>Evacuation</w:t>
            </w:r>
            <w:r w:rsidR="002950F8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</w:tc>
      </w:tr>
    </w:tbl>
    <w:p w14:paraId="57D16063" w14:textId="77777777" w:rsidR="0066493A" w:rsidRPr="004C5EC5" w:rsidRDefault="0066493A" w:rsidP="00AB3DE7">
      <w:pPr>
        <w:tabs>
          <w:tab w:val="left" w:pos="5670"/>
        </w:tabs>
        <w:autoSpaceDE w:val="0"/>
        <w:spacing w:before="40" w:after="40"/>
        <w:rPr>
          <w:rFonts w:ascii="Calibri" w:eastAsia="Times New Roman" w:hAnsi="Calibri" w:cs="Calibri"/>
          <w:sz w:val="18"/>
          <w:szCs w:val="18"/>
          <w:lang w:val="en-US"/>
        </w:rPr>
      </w:pPr>
    </w:p>
    <w:tbl>
      <w:tblPr>
        <w:tblW w:w="0" w:type="auto"/>
        <w:tblInd w:w="-474" w:type="dxa"/>
        <w:tblLayout w:type="fixed"/>
        <w:tblLook w:val="0000" w:firstRow="0" w:lastRow="0" w:firstColumn="0" w:lastColumn="0" w:noHBand="0" w:noVBand="0"/>
      </w:tblPr>
      <w:tblGrid>
        <w:gridCol w:w="10236"/>
      </w:tblGrid>
      <w:tr w:rsidR="0066493A" w:rsidRPr="004C5EC5" w14:paraId="366D4F89" w14:textId="77777777">
        <w:tc>
          <w:tcPr>
            <w:tcW w:w="102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6B88D7" w14:textId="77777777" w:rsidR="0066493A" w:rsidRPr="004C5EC5" w:rsidRDefault="00D5628F" w:rsidP="00AB3DE7">
            <w:pPr>
              <w:tabs>
                <w:tab w:val="left" w:pos="5670"/>
              </w:tabs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Basic references</w:t>
            </w:r>
            <w:r w:rsidR="0066493A"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 xml:space="preserve">: </w:t>
            </w:r>
          </w:p>
        </w:tc>
      </w:tr>
      <w:tr w:rsidR="0066493A" w:rsidRPr="004C5EC5" w14:paraId="5B69106A" w14:textId="77777777">
        <w:tc>
          <w:tcPr>
            <w:tcW w:w="1023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9113C9" w14:textId="77777777" w:rsidR="00735674" w:rsidRPr="004C5EC5" w:rsidRDefault="00622300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References essential for gaining rudimentary knowledge on the subject</w:t>
            </w:r>
          </w:p>
          <w:p w14:paraId="4AB0D7C4" w14:textId="77777777" w:rsidR="00735674" w:rsidRPr="004C5EC5" w:rsidRDefault="00D5322A" w:rsidP="00AB3DE7">
            <w:pPr>
              <w:numPr>
                <w:ilvl w:val="0"/>
                <w:numId w:val="24"/>
              </w:numPr>
              <w:suppressAutoHyphens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A</w:t>
            </w:r>
            <w:r w:rsidR="00450B61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.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Mikołajczak</w:t>
            </w:r>
            <w:r w:rsidR="00450B61" w:rsidRPr="004C5EC5">
              <w:rPr>
                <w:rFonts w:ascii="Calibri" w:hAnsi="Calibri" w:cs="Calibri"/>
                <w:sz w:val="18"/>
                <w:szCs w:val="18"/>
                <w:lang w:val="en-US"/>
              </w:rPr>
              <w:t>: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450B61" w:rsidRPr="004C5EC5">
              <w:rPr>
                <w:rFonts w:ascii="Calibri" w:hAnsi="Calibri" w:cs="Calibri"/>
                <w:sz w:val="18"/>
                <w:szCs w:val="18"/>
                <w:lang w:val="en-US"/>
              </w:rPr>
              <w:t>“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>Pierwsza pomoc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: ilustrowany poradnik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>”</w:t>
            </w:r>
            <w:r w:rsidR="00450B61" w:rsidRPr="004C5EC5">
              <w:rPr>
                <w:rFonts w:ascii="Calibri" w:hAnsi="Calibri" w:cs="Calibri"/>
                <w:sz w:val="18"/>
                <w:szCs w:val="18"/>
                <w:lang w:val="en-US"/>
              </w:rPr>
              <w:t>,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Publicat, Poznań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2023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>.</w:t>
            </w:r>
          </w:p>
          <w:p w14:paraId="7D525A8F" w14:textId="77777777" w:rsidR="0066493A" w:rsidRPr="00D5322A" w:rsidRDefault="00450B61" w:rsidP="00D5322A">
            <w:pPr>
              <w:numPr>
                <w:ilvl w:val="0"/>
                <w:numId w:val="24"/>
              </w:numPr>
              <w:suppressAutoHyphens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Website of the State Labor Inspectorate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: </w:t>
            </w:r>
            <w:r w:rsidR="0066493A" w:rsidRPr="00D5322A">
              <w:rPr>
                <w:rFonts w:ascii="Calibri" w:hAnsi="Calibri" w:cs="Calibri"/>
                <w:sz w:val="18"/>
                <w:szCs w:val="18"/>
                <w:lang w:val="en-US"/>
              </w:rPr>
              <w:t>http://ww</w:t>
            </w:r>
            <w:r w:rsidR="00572406" w:rsidRPr="00D5322A">
              <w:rPr>
                <w:rFonts w:ascii="Calibri" w:hAnsi="Calibri" w:cs="Calibri"/>
                <w:sz w:val="18"/>
                <w:szCs w:val="18"/>
                <w:lang w:val="en-US"/>
              </w:rPr>
              <w:t>w.p</w:t>
            </w:r>
            <w:r w:rsidR="0066493A" w:rsidRPr="00D5322A">
              <w:rPr>
                <w:rFonts w:ascii="Calibri" w:hAnsi="Calibri" w:cs="Calibri"/>
                <w:sz w:val="18"/>
                <w:szCs w:val="18"/>
                <w:lang w:val="en-US"/>
              </w:rPr>
              <w:t>i</w:t>
            </w:r>
            <w:r w:rsidR="00572406" w:rsidRPr="00D5322A">
              <w:rPr>
                <w:rFonts w:ascii="Calibri" w:hAnsi="Calibri" w:cs="Calibri"/>
                <w:sz w:val="18"/>
                <w:szCs w:val="18"/>
                <w:lang w:val="en-US"/>
              </w:rPr>
              <w:t>p.g</w:t>
            </w:r>
            <w:r w:rsidR="0066493A" w:rsidRPr="00D5322A">
              <w:rPr>
                <w:rFonts w:ascii="Calibri" w:hAnsi="Calibri" w:cs="Calibri"/>
                <w:sz w:val="18"/>
                <w:szCs w:val="18"/>
                <w:lang w:val="en-US"/>
              </w:rPr>
              <w:t>o</w:t>
            </w:r>
            <w:r w:rsidR="00572406" w:rsidRPr="00D5322A">
              <w:rPr>
                <w:rFonts w:ascii="Calibri" w:hAnsi="Calibri" w:cs="Calibri"/>
                <w:sz w:val="18"/>
                <w:szCs w:val="18"/>
                <w:lang w:val="en-US"/>
              </w:rPr>
              <w:t>v.p</w:t>
            </w:r>
            <w:r w:rsidR="00D5322A">
              <w:rPr>
                <w:rFonts w:ascii="Calibri" w:hAnsi="Calibri" w:cs="Calibri"/>
                <w:sz w:val="18"/>
                <w:szCs w:val="18"/>
                <w:lang w:val="en-US"/>
              </w:rPr>
              <w:t>l/en</w:t>
            </w:r>
          </w:p>
        </w:tc>
      </w:tr>
    </w:tbl>
    <w:p w14:paraId="68A7A512" w14:textId="77777777" w:rsidR="0066493A" w:rsidRPr="004C5EC5" w:rsidRDefault="0066493A" w:rsidP="00AB3DE7">
      <w:pPr>
        <w:tabs>
          <w:tab w:val="left" w:pos="5670"/>
        </w:tabs>
        <w:autoSpaceDE w:val="0"/>
        <w:spacing w:before="40" w:after="40"/>
        <w:rPr>
          <w:rFonts w:ascii="Calibri" w:eastAsia="Times New Roman" w:hAnsi="Calibri" w:cs="Calibri"/>
          <w:sz w:val="18"/>
          <w:szCs w:val="18"/>
          <w:lang w:val="en-US"/>
        </w:rPr>
      </w:pPr>
    </w:p>
    <w:tbl>
      <w:tblPr>
        <w:tblW w:w="0" w:type="auto"/>
        <w:tblInd w:w="-474" w:type="dxa"/>
        <w:tblLayout w:type="fixed"/>
        <w:tblLook w:val="0000" w:firstRow="0" w:lastRow="0" w:firstColumn="0" w:lastColumn="0" w:noHBand="0" w:noVBand="0"/>
      </w:tblPr>
      <w:tblGrid>
        <w:gridCol w:w="10236"/>
      </w:tblGrid>
      <w:tr w:rsidR="0066493A" w:rsidRPr="004C5EC5" w14:paraId="204CF6D3" w14:textId="77777777">
        <w:tc>
          <w:tcPr>
            <w:tcW w:w="10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49955" w14:textId="77777777" w:rsidR="00735674" w:rsidRPr="004C5EC5" w:rsidRDefault="00B26E01" w:rsidP="00AB3DE7">
            <w:pPr>
              <w:tabs>
                <w:tab w:val="left" w:pos="5670"/>
              </w:tabs>
              <w:autoSpaceDE w:val="0"/>
              <w:spacing w:before="40" w:after="40"/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</w:pPr>
            <w:r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Criteria for the assessment of learning outcomes and the form of, and requirements for, obtaining credit for the course</w:t>
            </w:r>
            <w:r w:rsidR="0066493A" w:rsidRPr="004C5EC5">
              <w:rPr>
                <w:rFonts w:ascii="Calibri" w:eastAsia="Times New Roman" w:hAnsi="Calibri" w:cs="Calibri"/>
                <w:b/>
                <w:sz w:val="18"/>
                <w:szCs w:val="18"/>
                <w:lang w:val="en-US"/>
              </w:rPr>
              <w:t>:</w:t>
            </w:r>
          </w:p>
          <w:p w14:paraId="4E2AF3AC" w14:textId="77777777" w:rsidR="0066493A" w:rsidRPr="004C5EC5" w:rsidRDefault="00622300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Form of the examination: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oral exam</w:t>
            </w:r>
          </w:p>
          <w:p w14:paraId="60D2E441" w14:textId="77777777" w:rsidR="0066493A" w:rsidRPr="004C5EC5" w:rsidRDefault="00622300" w:rsidP="00AB3DE7">
            <w:pPr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Prerequisites for the admission to the exam</w:t>
            </w:r>
            <w:r w:rsidR="0066493A" w:rsidRPr="004C5EC5">
              <w:rPr>
                <w:rFonts w:ascii="Calibri" w:hAnsi="Calibri" w:cs="Calibri"/>
                <w:sz w:val="18"/>
                <w:szCs w:val="18"/>
                <w:lang w:val="en-US"/>
              </w:rPr>
              <w:t>:</w:t>
            </w:r>
          </w:p>
          <w:p w14:paraId="158B6922" w14:textId="77777777" w:rsidR="0066493A" w:rsidRPr="004C5EC5" w:rsidRDefault="00622300" w:rsidP="00AB3DE7">
            <w:pPr>
              <w:tabs>
                <w:tab w:val="left" w:pos="5670"/>
              </w:tabs>
              <w:autoSpaceDE w:val="0"/>
              <w:spacing w:before="40" w:after="4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4C5EC5">
              <w:rPr>
                <w:rFonts w:ascii="Calibri" w:hAnsi="Calibri" w:cs="Calibri"/>
                <w:sz w:val="18"/>
                <w:szCs w:val="18"/>
                <w:lang w:val="en-US"/>
              </w:rPr>
              <w:t>Attendance at the lecture confirmed by a handwritten signature</w:t>
            </w:r>
          </w:p>
        </w:tc>
      </w:tr>
    </w:tbl>
    <w:p w14:paraId="43A5BC57" w14:textId="77777777" w:rsidR="0066493A" w:rsidRPr="004C5EC5" w:rsidRDefault="0066493A" w:rsidP="00AB3DE7">
      <w:pPr>
        <w:tabs>
          <w:tab w:val="left" w:pos="5670"/>
        </w:tabs>
        <w:autoSpaceDE w:val="0"/>
        <w:spacing w:before="40" w:after="40"/>
        <w:rPr>
          <w:rFonts w:ascii="Calibri" w:eastAsia="Times New Roman" w:hAnsi="Calibri" w:cs="Calibri"/>
          <w:sz w:val="18"/>
          <w:szCs w:val="18"/>
          <w:lang w:val="en-US"/>
        </w:rPr>
      </w:pPr>
    </w:p>
    <w:p w14:paraId="48373E94" w14:textId="77777777" w:rsidR="00B1415C" w:rsidRPr="004C5EC5" w:rsidRDefault="00B1415C" w:rsidP="00AB3DE7">
      <w:pPr>
        <w:tabs>
          <w:tab w:val="left" w:pos="5670"/>
        </w:tabs>
        <w:autoSpaceDE w:val="0"/>
        <w:spacing w:before="40" w:after="40"/>
        <w:rPr>
          <w:rFonts w:ascii="Calibri" w:eastAsia="Times New Roman" w:hAnsi="Calibri" w:cs="Calibri"/>
          <w:sz w:val="18"/>
          <w:szCs w:val="18"/>
          <w:lang w:val="en-US"/>
        </w:rPr>
      </w:pPr>
    </w:p>
    <w:p w14:paraId="0A689FF7" w14:textId="77777777" w:rsidR="00B1415C" w:rsidRPr="004C5EC5" w:rsidRDefault="00B1415C" w:rsidP="00AB3DE7">
      <w:pPr>
        <w:tabs>
          <w:tab w:val="left" w:pos="5670"/>
        </w:tabs>
        <w:autoSpaceDE w:val="0"/>
        <w:spacing w:before="40" w:after="40"/>
        <w:rPr>
          <w:rFonts w:ascii="Calibri" w:eastAsia="Times New Roman" w:hAnsi="Calibri" w:cs="Calibri"/>
          <w:sz w:val="18"/>
          <w:szCs w:val="18"/>
          <w:lang w:val="en-US"/>
        </w:rPr>
      </w:pPr>
    </w:p>
    <w:p w14:paraId="6ACD854B" w14:textId="77777777" w:rsidR="0066493A" w:rsidRPr="004C5EC5" w:rsidRDefault="0066493A" w:rsidP="00AB3DE7">
      <w:pPr>
        <w:tabs>
          <w:tab w:val="left" w:pos="5670"/>
        </w:tabs>
        <w:autoSpaceDE w:val="0"/>
        <w:spacing w:before="40" w:after="40"/>
        <w:rPr>
          <w:rFonts w:ascii="Calibri" w:eastAsia="Times New Roman" w:hAnsi="Calibri" w:cs="Calibri"/>
          <w:sz w:val="18"/>
          <w:szCs w:val="18"/>
          <w:lang w:val="en-US"/>
        </w:rPr>
      </w:pPr>
    </w:p>
    <w:p w14:paraId="697F81C9" w14:textId="77777777" w:rsidR="0066493A" w:rsidRPr="004C5EC5" w:rsidRDefault="0066493A" w:rsidP="00AB3DE7">
      <w:pPr>
        <w:tabs>
          <w:tab w:val="left" w:pos="5670"/>
        </w:tabs>
        <w:autoSpaceDE w:val="0"/>
        <w:spacing w:before="40" w:after="40"/>
        <w:rPr>
          <w:rFonts w:ascii="Calibri" w:hAnsi="Calibri" w:cs="Calibri"/>
          <w:sz w:val="18"/>
          <w:szCs w:val="18"/>
          <w:lang w:val="en-US"/>
        </w:rPr>
      </w:pPr>
      <w:r w:rsidRPr="004C5EC5">
        <w:rPr>
          <w:rFonts w:ascii="Calibri" w:eastAsia="Times New Roman" w:hAnsi="Calibri" w:cs="Calibri"/>
          <w:sz w:val="18"/>
          <w:szCs w:val="18"/>
          <w:lang w:val="en-US"/>
        </w:rPr>
        <w:t>……………………………………………………</w:t>
      </w:r>
      <w:r w:rsidR="00D5628F" w:rsidRPr="004C5EC5">
        <w:rPr>
          <w:rFonts w:ascii="Calibri" w:eastAsia="Times New Roman" w:hAnsi="Calibri" w:cs="Calibri"/>
          <w:sz w:val="18"/>
          <w:szCs w:val="18"/>
          <w:lang w:val="en-US"/>
        </w:rPr>
        <w:t>.</w:t>
      </w:r>
      <w:r w:rsidRPr="004C5EC5">
        <w:rPr>
          <w:rFonts w:ascii="Calibri" w:eastAsia="Times New Roman" w:hAnsi="Calibri" w:cs="Calibri"/>
          <w:sz w:val="18"/>
          <w:szCs w:val="18"/>
          <w:lang w:val="en-US"/>
        </w:rPr>
        <w:t>…………………………</w:t>
      </w:r>
      <w:r w:rsidR="00D5628F" w:rsidRPr="004C5EC5">
        <w:rPr>
          <w:rFonts w:ascii="Calibri" w:eastAsia="Times New Roman" w:hAnsi="Calibri" w:cs="Calibri"/>
          <w:sz w:val="18"/>
          <w:szCs w:val="18"/>
          <w:lang w:val="en-US"/>
        </w:rPr>
        <w:t>.</w:t>
      </w:r>
    </w:p>
    <w:p w14:paraId="5BA2D974" w14:textId="77777777" w:rsidR="0066493A" w:rsidRPr="004C5EC5" w:rsidRDefault="000102CC" w:rsidP="00AB3DE7">
      <w:pPr>
        <w:tabs>
          <w:tab w:val="left" w:pos="5670"/>
        </w:tabs>
        <w:autoSpaceDE w:val="0"/>
        <w:spacing w:before="40" w:after="40"/>
        <w:rPr>
          <w:rFonts w:ascii="Calibri" w:hAnsi="Calibri" w:cs="Calibri"/>
          <w:sz w:val="18"/>
          <w:szCs w:val="18"/>
          <w:lang w:val="en-US"/>
        </w:rPr>
      </w:pPr>
      <w:r w:rsidRPr="004C5EC5">
        <w:rPr>
          <w:rFonts w:ascii="Calibri" w:eastAsia="Times New Roman" w:hAnsi="Calibri" w:cs="Calibri"/>
          <w:i/>
          <w:sz w:val="18"/>
          <w:szCs w:val="18"/>
          <w:lang w:val="en-US"/>
        </w:rPr>
        <w:t>(Date and signature of the head of the teaching unit or the course coordinator)</w:t>
      </w:r>
    </w:p>
    <w:sectPr w:rsidR="0066493A" w:rsidRPr="004C5EC5" w:rsidSect="00560B32">
      <w:pgSz w:w="11906" w:h="16838"/>
      <w:pgMar w:top="3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AF008" w14:textId="77777777" w:rsidR="00AE44ED" w:rsidRDefault="00AE44ED">
      <w:r>
        <w:separator/>
      </w:r>
    </w:p>
  </w:endnote>
  <w:endnote w:type="continuationSeparator" w:id="0">
    <w:p w14:paraId="699E2E84" w14:textId="77777777" w:rsidR="00AE44ED" w:rsidRDefault="00AE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F2843" w14:textId="77777777" w:rsidR="00AE44ED" w:rsidRDefault="00AE44ED">
      <w:r>
        <w:separator/>
      </w:r>
    </w:p>
  </w:footnote>
  <w:footnote w:type="continuationSeparator" w:id="0">
    <w:p w14:paraId="2244CB25" w14:textId="77777777" w:rsidR="00AE44ED" w:rsidRDefault="00AE4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8237BC"/>
    <w:multiLevelType w:val="hybridMultilevel"/>
    <w:tmpl w:val="31169B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F06846"/>
    <w:multiLevelType w:val="hybridMultilevel"/>
    <w:tmpl w:val="61C65A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213330"/>
    <w:multiLevelType w:val="hybridMultilevel"/>
    <w:tmpl w:val="EA0C6E3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167A1"/>
    <w:multiLevelType w:val="multilevel"/>
    <w:tmpl w:val="D206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E4740A"/>
    <w:multiLevelType w:val="hybridMultilevel"/>
    <w:tmpl w:val="01D4A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67394"/>
    <w:multiLevelType w:val="multilevel"/>
    <w:tmpl w:val="985C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A223BA"/>
    <w:multiLevelType w:val="hybridMultilevel"/>
    <w:tmpl w:val="61C65A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AE0462"/>
    <w:multiLevelType w:val="multilevel"/>
    <w:tmpl w:val="A726E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C674B0"/>
    <w:multiLevelType w:val="hybridMultilevel"/>
    <w:tmpl w:val="9F38A0F2"/>
    <w:lvl w:ilvl="0" w:tplc="F0C6637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E232E8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3AA1A8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0C7866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6E7108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40054E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DA85FA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32FF02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963FCA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7C72BF"/>
    <w:multiLevelType w:val="multilevel"/>
    <w:tmpl w:val="8F70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8F53EB"/>
    <w:multiLevelType w:val="hybridMultilevel"/>
    <w:tmpl w:val="A182A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57535"/>
    <w:multiLevelType w:val="hybridMultilevel"/>
    <w:tmpl w:val="852C7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A40F92"/>
    <w:multiLevelType w:val="multilevel"/>
    <w:tmpl w:val="07D8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F75820"/>
    <w:multiLevelType w:val="multilevel"/>
    <w:tmpl w:val="0536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D8776E"/>
    <w:multiLevelType w:val="hybridMultilevel"/>
    <w:tmpl w:val="11C62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04699"/>
    <w:multiLevelType w:val="hybridMultilevel"/>
    <w:tmpl w:val="52DAF8E8"/>
    <w:lvl w:ilvl="0" w:tplc="7244FA7C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1457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70FDF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868A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3E3A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826E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8E7F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5C70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4CEA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CE19E3"/>
    <w:multiLevelType w:val="multilevel"/>
    <w:tmpl w:val="BF16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D47E92"/>
    <w:multiLevelType w:val="hybridMultilevel"/>
    <w:tmpl w:val="1558432C"/>
    <w:lvl w:ilvl="0" w:tplc="6B6C66C0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5CA51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A2E1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C85A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F88A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F4C6A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BADE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4CF7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7C40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C41113"/>
    <w:multiLevelType w:val="hybridMultilevel"/>
    <w:tmpl w:val="80DA9112"/>
    <w:lvl w:ilvl="0" w:tplc="DE0CED52">
      <w:start w:val="1"/>
      <w:numFmt w:val="bullet"/>
      <w:lvlText w:val="-"/>
      <w:lvlJc w:val="left"/>
      <w:pPr>
        <w:ind w:left="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9C2D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CA6AE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72B2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F476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F487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BC93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A8E5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A05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D013F7"/>
    <w:multiLevelType w:val="hybridMultilevel"/>
    <w:tmpl w:val="2E142A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713B1E"/>
    <w:multiLevelType w:val="hybridMultilevel"/>
    <w:tmpl w:val="27845A48"/>
    <w:lvl w:ilvl="0" w:tplc="58E6F5B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3B29D2"/>
    <w:multiLevelType w:val="hybridMultilevel"/>
    <w:tmpl w:val="3E0A99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3229B"/>
    <w:multiLevelType w:val="hybridMultilevel"/>
    <w:tmpl w:val="F516E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87932"/>
    <w:multiLevelType w:val="multilevel"/>
    <w:tmpl w:val="6670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B544A2"/>
    <w:multiLevelType w:val="hybridMultilevel"/>
    <w:tmpl w:val="E684D74C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8" w15:restartNumberingAfterBreak="0">
    <w:nsid w:val="4C3020B1"/>
    <w:multiLevelType w:val="multilevel"/>
    <w:tmpl w:val="CF5C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8E1DAA"/>
    <w:multiLevelType w:val="hybridMultilevel"/>
    <w:tmpl w:val="83E0C9AC"/>
    <w:lvl w:ilvl="0" w:tplc="93C69EFA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6BF28CB"/>
    <w:multiLevelType w:val="hybridMultilevel"/>
    <w:tmpl w:val="53AA0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52E13"/>
    <w:multiLevelType w:val="multilevel"/>
    <w:tmpl w:val="9E5E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470E66"/>
    <w:multiLevelType w:val="multilevel"/>
    <w:tmpl w:val="4872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3A2CEA"/>
    <w:multiLevelType w:val="hybridMultilevel"/>
    <w:tmpl w:val="D42E6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B5DA0"/>
    <w:multiLevelType w:val="hybridMultilevel"/>
    <w:tmpl w:val="BF1C1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9460D"/>
    <w:multiLevelType w:val="hybridMultilevel"/>
    <w:tmpl w:val="5AD064E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A6B5D9E"/>
    <w:multiLevelType w:val="hybridMultilevel"/>
    <w:tmpl w:val="64CC86C8"/>
    <w:lvl w:ilvl="0" w:tplc="087CDF6A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B4E0F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3ABFC6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6AF5BA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CEE836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C2CF2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12184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668550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8C9218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D786B90"/>
    <w:multiLevelType w:val="hybridMultilevel"/>
    <w:tmpl w:val="6F2C45A0"/>
    <w:lvl w:ilvl="0" w:tplc="04150015">
      <w:start w:val="2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6DDF50AC"/>
    <w:multiLevelType w:val="hybridMultilevel"/>
    <w:tmpl w:val="8F8427B2"/>
    <w:lvl w:ilvl="0" w:tplc="418AD49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D074D"/>
    <w:multiLevelType w:val="hybridMultilevel"/>
    <w:tmpl w:val="B50E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9E46A8"/>
    <w:multiLevelType w:val="hybridMultilevel"/>
    <w:tmpl w:val="4EAA5E4C"/>
    <w:lvl w:ilvl="0" w:tplc="7C72A396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2114468393">
    <w:abstractNumId w:val="37"/>
  </w:num>
  <w:num w:numId="2" w16cid:durableId="1760983669">
    <w:abstractNumId w:val="29"/>
  </w:num>
  <w:num w:numId="3" w16cid:durableId="749620613">
    <w:abstractNumId w:val="34"/>
  </w:num>
  <w:num w:numId="4" w16cid:durableId="1024869697">
    <w:abstractNumId w:val="13"/>
  </w:num>
  <w:num w:numId="5" w16cid:durableId="225187406">
    <w:abstractNumId w:val="6"/>
  </w:num>
  <w:num w:numId="6" w16cid:durableId="1630820713">
    <w:abstractNumId w:val="27"/>
  </w:num>
  <w:num w:numId="7" w16cid:durableId="1477525562">
    <w:abstractNumId w:val="25"/>
  </w:num>
  <w:num w:numId="8" w16cid:durableId="589313391">
    <w:abstractNumId w:val="39"/>
  </w:num>
  <w:num w:numId="9" w16cid:durableId="637220299">
    <w:abstractNumId w:val="14"/>
  </w:num>
  <w:num w:numId="10" w16cid:durableId="1723401381">
    <w:abstractNumId w:val="7"/>
  </w:num>
  <w:num w:numId="11" w16cid:durableId="1698114763">
    <w:abstractNumId w:val="31"/>
  </w:num>
  <w:num w:numId="12" w16cid:durableId="598875007">
    <w:abstractNumId w:val="8"/>
  </w:num>
  <w:num w:numId="13" w16cid:durableId="321935779">
    <w:abstractNumId w:val="10"/>
  </w:num>
  <w:num w:numId="14" w16cid:durableId="262231531">
    <w:abstractNumId w:val="15"/>
  </w:num>
  <w:num w:numId="15" w16cid:durableId="1479565141">
    <w:abstractNumId w:val="19"/>
  </w:num>
  <w:num w:numId="16" w16cid:durableId="319039231">
    <w:abstractNumId w:val="26"/>
  </w:num>
  <w:num w:numId="17" w16cid:durableId="1258826508">
    <w:abstractNumId w:val="12"/>
  </w:num>
  <w:num w:numId="18" w16cid:durableId="905530957">
    <w:abstractNumId w:val="32"/>
  </w:num>
  <w:num w:numId="19" w16cid:durableId="398207842">
    <w:abstractNumId w:val="16"/>
  </w:num>
  <w:num w:numId="20" w16cid:durableId="439642432">
    <w:abstractNumId w:val="28"/>
  </w:num>
  <w:num w:numId="21" w16cid:durableId="162356886">
    <w:abstractNumId w:val="40"/>
  </w:num>
  <w:num w:numId="22" w16cid:durableId="1646621464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829564934">
    <w:abstractNumId w:val="0"/>
  </w:num>
  <w:num w:numId="24" w16cid:durableId="841627819">
    <w:abstractNumId w:val="1"/>
  </w:num>
  <w:num w:numId="25" w16cid:durableId="783116721">
    <w:abstractNumId w:val="2"/>
  </w:num>
  <w:num w:numId="26" w16cid:durableId="2006861584">
    <w:abstractNumId w:val="35"/>
  </w:num>
  <w:num w:numId="27" w16cid:durableId="53890629">
    <w:abstractNumId w:val="5"/>
  </w:num>
  <w:num w:numId="28" w16cid:durableId="45876803">
    <w:abstractNumId w:val="24"/>
  </w:num>
  <w:num w:numId="29" w16cid:durableId="1846826921">
    <w:abstractNumId w:val="4"/>
  </w:num>
  <w:num w:numId="30" w16cid:durableId="716903670">
    <w:abstractNumId w:val="3"/>
  </w:num>
  <w:num w:numId="31" w16cid:durableId="1437213830">
    <w:abstractNumId w:val="23"/>
  </w:num>
  <w:num w:numId="32" w16cid:durableId="1556773321">
    <w:abstractNumId w:val="9"/>
  </w:num>
  <w:num w:numId="33" w16cid:durableId="1634287864">
    <w:abstractNumId w:val="30"/>
  </w:num>
  <w:num w:numId="34" w16cid:durableId="1017540094">
    <w:abstractNumId w:val="33"/>
  </w:num>
  <w:num w:numId="35" w16cid:durableId="1842617492">
    <w:abstractNumId w:val="22"/>
  </w:num>
  <w:num w:numId="36" w16cid:durableId="417599432">
    <w:abstractNumId w:val="20"/>
  </w:num>
  <w:num w:numId="37" w16cid:durableId="267393975">
    <w:abstractNumId w:val="21"/>
  </w:num>
  <w:num w:numId="38" w16cid:durableId="1982417793">
    <w:abstractNumId w:val="18"/>
  </w:num>
  <w:num w:numId="39" w16cid:durableId="1224026951">
    <w:abstractNumId w:val="36"/>
  </w:num>
  <w:num w:numId="40" w16cid:durableId="191117755">
    <w:abstractNumId w:val="11"/>
  </w:num>
  <w:num w:numId="41" w16cid:durableId="1871724274">
    <w:abstractNumId w:val="17"/>
  </w:num>
  <w:num w:numId="42" w16cid:durableId="206058879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87"/>
    <w:rsid w:val="000102CC"/>
    <w:rsid w:val="000272C5"/>
    <w:rsid w:val="0004680C"/>
    <w:rsid w:val="000600D4"/>
    <w:rsid w:val="00072138"/>
    <w:rsid w:val="00095300"/>
    <w:rsid w:val="00096AE3"/>
    <w:rsid w:val="000A7A0A"/>
    <w:rsid w:val="000C1A6E"/>
    <w:rsid w:val="000C3A7D"/>
    <w:rsid w:val="000C463D"/>
    <w:rsid w:val="000D1FAE"/>
    <w:rsid w:val="000E7220"/>
    <w:rsid w:val="000F63D5"/>
    <w:rsid w:val="000F64A2"/>
    <w:rsid w:val="00107F20"/>
    <w:rsid w:val="00116A04"/>
    <w:rsid w:val="001270AF"/>
    <w:rsid w:val="0013623C"/>
    <w:rsid w:val="00146F88"/>
    <w:rsid w:val="00163677"/>
    <w:rsid w:val="001660EB"/>
    <w:rsid w:val="00166524"/>
    <w:rsid w:val="00182483"/>
    <w:rsid w:val="001A48DC"/>
    <w:rsid w:val="001B2655"/>
    <w:rsid w:val="001B7A9F"/>
    <w:rsid w:val="001D66C1"/>
    <w:rsid w:val="001F298A"/>
    <w:rsid w:val="001F3696"/>
    <w:rsid w:val="0021627B"/>
    <w:rsid w:val="002167D7"/>
    <w:rsid w:val="002233DE"/>
    <w:rsid w:val="00235891"/>
    <w:rsid w:val="00240D30"/>
    <w:rsid w:val="00252FF6"/>
    <w:rsid w:val="0025409A"/>
    <w:rsid w:val="00255E70"/>
    <w:rsid w:val="002723BD"/>
    <w:rsid w:val="00283C86"/>
    <w:rsid w:val="002950F8"/>
    <w:rsid w:val="002A0610"/>
    <w:rsid w:val="002A2946"/>
    <w:rsid w:val="002B58AF"/>
    <w:rsid w:val="002B70B8"/>
    <w:rsid w:val="002C0CC8"/>
    <w:rsid w:val="002C0D58"/>
    <w:rsid w:val="002E594E"/>
    <w:rsid w:val="002F552B"/>
    <w:rsid w:val="00307669"/>
    <w:rsid w:val="003169DF"/>
    <w:rsid w:val="00321372"/>
    <w:rsid w:val="0032217D"/>
    <w:rsid w:val="00344804"/>
    <w:rsid w:val="00344934"/>
    <w:rsid w:val="00365626"/>
    <w:rsid w:val="00377128"/>
    <w:rsid w:val="00377EA7"/>
    <w:rsid w:val="003804F0"/>
    <w:rsid w:val="00380D78"/>
    <w:rsid w:val="00382084"/>
    <w:rsid w:val="00386C1E"/>
    <w:rsid w:val="003B4857"/>
    <w:rsid w:val="003C6F70"/>
    <w:rsid w:val="003E2CA4"/>
    <w:rsid w:val="003E3412"/>
    <w:rsid w:val="003E454E"/>
    <w:rsid w:val="003E668C"/>
    <w:rsid w:val="00413A47"/>
    <w:rsid w:val="004221CD"/>
    <w:rsid w:val="00431822"/>
    <w:rsid w:val="004378E8"/>
    <w:rsid w:val="0044383B"/>
    <w:rsid w:val="00443CA5"/>
    <w:rsid w:val="00445FFF"/>
    <w:rsid w:val="004479BE"/>
    <w:rsid w:val="00450B61"/>
    <w:rsid w:val="004579B3"/>
    <w:rsid w:val="0047273D"/>
    <w:rsid w:val="004A514C"/>
    <w:rsid w:val="004B462A"/>
    <w:rsid w:val="004C5EC5"/>
    <w:rsid w:val="004C7906"/>
    <w:rsid w:val="004D59D6"/>
    <w:rsid w:val="004E6858"/>
    <w:rsid w:val="00501165"/>
    <w:rsid w:val="005246F1"/>
    <w:rsid w:val="005537C2"/>
    <w:rsid w:val="00556622"/>
    <w:rsid w:val="00560B32"/>
    <w:rsid w:val="00567AA7"/>
    <w:rsid w:val="005701DC"/>
    <w:rsid w:val="00572406"/>
    <w:rsid w:val="00590F65"/>
    <w:rsid w:val="00592548"/>
    <w:rsid w:val="0059554E"/>
    <w:rsid w:val="00595868"/>
    <w:rsid w:val="005A5DEF"/>
    <w:rsid w:val="005C6FB1"/>
    <w:rsid w:val="00612D2A"/>
    <w:rsid w:val="00620067"/>
    <w:rsid w:val="00622300"/>
    <w:rsid w:val="0062267A"/>
    <w:rsid w:val="00631CD5"/>
    <w:rsid w:val="00634D7E"/>
    <w:rsid w:val="00636F44"/>
    <w:rsid w:val="0066493A"/>
    <w:rsid w:val="00682466"/>
    <w:rsid w:val="0068695A"/>
    <w:rsid w:val="00692742"/>
    <w:rsid w:val="006A6047"/>
    <w:rsid w:val="006C7AC7"/>
    <w:rsid w:val="006D360E"/>
    <w:rsid w:val="006E1F6A"/>
    <w:rsid w:val="006E52EB"/>
    <w:rsid w:val="006E6141"/>
    <w:rsid w:val="00705B5C"/>
    <w:rsid w:val="00716FC8"/>
    <w:rsid w:val="00735674"/>
    <w:rsid w:val="0077019D"/>
    <w:rsid w:val="00774780"/>
    <w:rsid w:val="00776AA3"/>
    <w:rsid w:val="00783467"/>
    <w:rsid w:val="00787A53"/>
    <w:rsid w:val="007B7544"/>
    <w:rsid w:val="007C4A72"/>
    <w:rsid w:val="007C4D2B"/>
    <w:rsid w:val="007D572B"/>
    <w:rsid w:val="007D6E35"/>
    <w:rsid w:val="007F0809"/>
    <w:rsid w:val="00805269"/>
    <w:rsid w:val="00813C90"/>
    <w:rsid w:val="00833C56"/>
    <w:rsid w:val="008348AD"/>
    <w:rsid w:val="0085087C"/>
    <w:rsid w:val="00857346"/>
    <w:rsid w:val="0088494C"/>
    <w:rsid w:val="008906F5"/>
    <w:rsid w:val="008971AD"/>
    <w:rsid w:val="008B24D1"/>
    <w:rsid w:val="008B6F06"/>
    <w:rsid w:val="008D58FA"/>
    <w:rsid w:val="008F0749"/>
    <w:rsid w:val="008F167B"/>
    <w:rsid w:val="00903B87"/>
    <w:rsid w:val="00917E1D"/>
    <w:rsid w:val="0093782C"/>
    <w:rsid w:val="009451D6"/>
    <w:rsid w:val="00947FBC"/>
    <w:rsid w:val="00956880"/>
    <w:rsid w:val="00957AFB"/>
    <w:rsid w:val="0096454F"/>
    <w:rsid w:val="0098342C"/>
    <w:rsid w:val="009A2D2D"/>
    <w:rsid w:val="009B2036"/>
    <w:rsid w:val="009B4317"/>
    <w:rsid w:val="009D61D8"/>
    <w:rsid w:val="009E2064"/>
    <w:rsid w:val="00A06E54"/>
    <w:rsid w:val="00A3190F"/>
    <w:rsid w:val="00A33175"/>
    <w:rsid w:val="00A5109D"/>
    <w:rsid w:val="00A520C7"/>
    <w:rsid w:val="00A55836"/>
    <w:rsid w:val="00A76E6F"/>
    <w:rsid w:val="00A81032"/>
    <w:rsid w:val="00AB3DE7"/>
    <w:rsid w:val="00AB6628"/>
    <w:rsid w:val="00AC19BF"/>
    <w:rsid w:val="00AE44ED"/>
    <w:rsid w:val="00B1415C"/>
    <w:rsid w:val="00B15A83"/>
    <w:rsid w:val="00B24CBA"/>
    <w:rsid w:val="00B26E01"/>
    <w:rsid w:val="00B271A7"/>
    <w:rsid w:val="00B41FCF"/>
    <w:rsid w:val="00B50606"/>
    <w:rsid w:val="00B6180F"/>
    <w:rsid w:val="00B71461"/>
    <w:rsid w:val="00B94D53"/>
    <w:rsid w:val="00BA15A3"/>
    <w:rsid w:val="00BC061E"/>
    <w:rsid w:val="00BC14F9"/>
    <w:rsid w:val="00BC3EF2"/>
    <w:rsid w:val="00BC7E7F"/>
    <w:rsid w:val="00BD4987"/>
    <w:rsid w:val="00BF3F94"/>
    <w:rsid w:val="00C00EE4"/>
    <w:rsid w:val="00C42C34"/>
    <w:rsid w:val="00C44DE4"/>
    <w:rsid w:val="00C6171A"/>
    <w:rsid w:val="00C711CF"/>
    <w:rsid w:val="00C764A4"/>
    <w:rsid w:val="00C82264"/>
    <w:rsid w:val="00C86280"/>
    <w:rsid w:val="00CA37A9"/>
    <w:rsid w:val="00CB4A62"/>
    <w:rsid w:val="00CC29FA"/>
    <w:rsid w:val="00CD5C81"/>
    <w:rsid w:val="00CE7151"/>
    <w:rsid w:val="00CF415B"/>
    <w:rsid w:val="00D016AD"/>
    <w:rsid w:val="00D16CE6"/>
    <w:rsid w:val="00D25581"/>
    <w:rsid w:val="00D43AF4"/>
    <w:rsid w:val="00D466F4"/>
    <w:rsid w:val="00D5322A"/>
    <w:rsid w:val="00D5628F"/>
    <w:rsid w:val="00D841B2"/>
    <w:rsid w:val="00DB7B59"/>
    <w:rsid w:val="00DC6A42"/>
    <w:rsid w:val="00E036E8"/>
    <w:rsid w:val="00E07660"/>
    <w:rsid w:val="00E14AAE"/>
    <w:rsid w:val="00E15993"/>
    <w:rsid w:val="00E41059"/>
    <w:rsid w:val="00E47348"/>
    <w:rsid w:val="00E53582"/>
    <w:rsid w:val="00E546D2"/>
    <w:rsid w:val="00E61D51"/>
    <w:rsid w:val="00E627E0"/>
    <w:rsid w:val="00EC5387"/>
    <w:rsid w:val="00ED10F7"/>
    <w:rsid w:val="00ED50E7"/>
    <w:rsid w:val="00EF3354"/>
    <w:rsid w:val="00F074CF"/>
    <w:rsid w:val="00F23638"/>
    <w:rsid w:val="00F468C3"/>
    <w:rsid w:val="00F5133D"/>
    <w:rsid w:val="00F51C90"/>
    <w:rsid w:val="00F526CB"/>
    <w:rsid w:val="00F555BE"/>
    <w:rsid w:val="00F56CBE"/>
    <w:rsid w:val="00F628D2"/>
    <w:rsid w:val="00F91572"/>
    <w:rsid w:val="00F937CE"/>
    <w:rsid w:val="00FB6A4A"/>
    <w:rsid w:val="00FC01A9"/>
    <w:rsid w:val="00FC2686"/>
    <w:rsid w:val="00FC3D16"/>
    <w:rsid w:val="00FC5636"/>
    <w:rsid w:val="00FD2BBC"/>
    <w:rsid w:val="00F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F4CB8"/>
  <w15:chartTrackingRefBased/>
  <w15:docId w15:val="{19CFCA19-F4E3-4BC7-A755-3EC88F57A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175"/>
    <w:rPr>
      <w:rFonts w:eastAsia="Calibri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ListParagraph">
    <w:name w:val="List Paragraph"/>
    <w:basedOn w:val="Normalny"/>
    <w:rsid w:val="00903B8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rsid w:val="00903B8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903B87"/>
    <w:rPr>
      <w:rFonts w:eastAsia="Calibri"/>
      <w:lang w:val="pl-PL" w:eastAsia="pl-PL" w:bidi="ar-SA"/>
    </w:rPr>
  </w:style>
  <w:style w:type="character" w:styleId="Odwoanieprzypisukocowego">
    <w:name w:val="endnote reference"/>
    <w:semiHidden/>
    <w:rsid w:val="00903B87"/>
    <w:rPr>
      <w:rFonts w:cs="Times New Roman"/>
      <w:vertAlign w:val="superscript"/>
    </w:rPr>
  </w:style>
  <w:style w:type="table" w:styleId="Tabela-Siatka">
    <w:name w:val="Table Grid"/>
    <w:basedOn w:val="Standardowy"/>
    <w:rsid w:val="00386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13623C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13623C"/>
    <w:rPr>
      <w:rFonts w:eastAsia="Calibri"/>
    </w:rPr>
  </w:style>
  <w:style w:type="character" w:styleId="Odwoanieprzypisudolnego">
    <w:name w:val="footnote reference"/>
    <w:rsid w:val="0013623C"/>
    <w:rPr>
      <w:vertAlign w:val="superscript"/>
    </w:rPr>
  </w:style>
  <w:style w:type="paragraph" w:styleId="Nagwek">
    <w:name w:val="header"/>
    <w:basedOn w:val="Normalny"/>
    <w:link w:val="NagwekZnak"/>
    <w:rsid w:val="001362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13623C"/>
    <w:rPr>
      <w:rFonts w:eastAsia="Calibri"/>
      <w:sz w:val="24"/>
      <w:szCs w:val="24"/>
    </w:rPr>
  </w:style>
  <w:style w:type="paragraph" w:styleId="Stopka">
    <w:name w:val="footer"/>
    <w:basedOn w:val="Normalny"/>
    <w:link w:val="StopkaZnak"/>
    <w:rsid w:val="001362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13623C"/>
    <w:rPr>
      <w:rFonts w:eastAsia="Calibri"/>
      <w:sz w:val="24"/>
      <w:szCs w:val="24"/>
    </w:rPr>
  </w:style>
  <w:style w:type="paragraph" w:styleId="Tekstdymka">
    <w:name w:val="Balloon Text"/>
    <w:basedOn w:val="Normalny"/>
    <w:link w:val="TekstdymkaZnak"/>
    <w:rsid w:val="003E668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E668C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66493A"/>
    <w:rPr>
      <w:color w:val="0563C1"/>
      <w:u w:val="single"/>
    </w:rPr>
  </w:style>
  <w:style w:type="paragraph" w:customStyle="1" w:styleId="Akapitzlist1">
    <w:name w:val="Akapit z listą1"/>
    <w:basedOn w:val="Normalny"/>
    <w:rsid w:val="0066493A"/>
    <w:pPr>
      <w:suppressAutoHyphens/>
      <w:ind w:left="720"/>
      <w:contextualSpacing/>
    </w:pPr>
    <w:rPr>
      <w:lang w:eastAsia="zh-CN"/>
    </w:rPr>
  </w:style>
  <w:style w:type="paragraph" w:styleId="Tekstpodstawowy">
    <w:name w:val="Body Text"/>
    <w:basedOn w:val="Normalny"/>
    <w:rsid w:val="0066493A"/>
    <w:pPr>
      <w:spacing w:after="120"/>
    </w:pPr>
    <w:rPr>
      <w:lang w:val="x-none" w:eastAsia="x-none"/>
    </w:rPr>
  </w:style>
  <w:style w:type="paragraph" w:styleId="Zwykytekst">
    <w:name w:val="Plain Text"/>
    <w:basedOn w:val="Normalny"/>
    <w:rsid w:val="0066493A"/>
    <w:rPr>
      <w:rFonts w:ascii="Courier New" w:eastAsia="Times New Roman" w:hAnsi="Courier New" w:cs="Courier New"/>
      <w:sz w:val="20"/>
      <w:szCs w:val="20"/>
    </w:rPr>
  </w:style>
  <w:style w:type="paragraph" w:styleId="Akapitzlist">
    <w:name w:val="List Paragraph"/>
    <w:basedOn w:val="Normalny"/>
    <w:qFormat/>
    <w:rsid w:val="0066493A"/>
    <w:pPr>
      <w:ind w:left="708"/>
    </w:pPr>
  </w:style>
  <w:style w:type="paragraph" w:styleId="Podtytu">
    <w:name w:val="Subtitle"/>
    <w:basedOn w:val="Normalny"/>
    <w:next w:val="Normalny"/>
    <w:qFormat/>
    <w:rsid w:val="0066493A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styleId="Pogrubienie">
    <w:name w:val="Strong"/>
    <w:qFormat/>
    <w:rsid w:val="0066493A"/>
    <w:rPr>
      <w:b/>
      <w:bCs/>
    </w:rPr>
  </w:style>
  <w:style w:type="paragraph" w:customStyle="1" w:styleId="i">
    <w:name w:val="i"/>
    <w:basedOn w:val="Normalny"/>
    <w:rsid w:val="0077019D"/>
    <w:pPr>
      <w:kinsoku w:val="0"/>
      <w:overflowPunct w:val="0"/>
      <w:autoSpaceDE w:val="0"/>
      <w:autoSpaceDN w:val="0"/>
      <w:adjustRightInd w:val="0"/>
      <w:snapToGrid w:val="0"/>
      <w:spacing w:before="60"/>
      <w:ind w:left="360" w:hanging="360"/>
    </w:pPr>
    <w:rPr>
      <w:rFonts w:ascii="Arial" w:eastAsia="Batang" w:hAnsi="Arial" w:cs="Arial Unicode MS"/>
      <w:snapToGrid w:val="0"/>
      <w:sz w:val="22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7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SYLABUS</vt:lpstr>
      <vt:lpstr>SYLABUS</vt:lpstr>
    </vt:vector>
  </TitlesOfParts>
  <Company>Hewlett-Packard Company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User</dc:creator>
  <cp:keywords/>
  <cp:lastModifiedBy>Justyna Kurcewicz</cp:lastModifiedBy>
  <cp:revision>3</cp:revision>
  <cp:lastPrinted>2014-04-25T07:36:00Z</cp:lastPrinted>
  <dcterms:created xsi:type="dcterms:W3CDTF">2026-02-24T08:51:00Z</dcterms:created>
  <dcterms:modified xsi:type="dcterms:W3CDTF">2026-02-24T08:51:00Z</dcterms:modified>
</cp:coreProperties>
</file>